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67C76" w:rsidRDefault="002D0690">
      <w:pPr>
        <w:pStyle w:val="07-FolhadeRosto"/>
        <w:rPr>
          <w:caps w:val="0"/>
        </w:rPr>
      </w:pPr>
      <w:bookmarkStart w:id="0" w:name="_GoBack"/>
      <w:bookmarkEnd w:id="0"/>
      <w:r>
        <w:rPr>
          <w:caps w:val="0"/>
        </w:rPr>
        <w:t>UNIVERSIDADE FEDERAL DE JATAÍ</w:t>
      </w:r>
    </w:p>
    <w:p w:rsidR="0085142B" w:rsidRDefault="0085142B">
      <w:pPr>
        <w:pStyle w:val="07-FolhadeRosto"/>
        <w:rPr>
          <w:caps w:val="0"/>
        </w:rPr>
      </w:pPr>
      <w:r>
        <w:rPr>
          <w:caps w:val="0"/>
        </w:rPr>
        <w:t>UNIDADE ACADÊMICA DE ESTUDOS GEOGRÁFICOS</w:t>
      </w:r>
    </w:p>
    <w:p w:rsidR="00A67C76" w:rsidRDefault="002D0690">
      <w:pPr>
        <w:pStyle w:val="07-FolhadeRosto"/>
        <w:rPr>
          <w:caps w:val="0"/>
        </w:rPr>
      </w:pPr>
      <w:r>
        <w:rPr>
          <w:caps w:val="0"/>
        </w:rPr>
        <w:t>PROGRAMA DE PÓS-GRADUAÇÃO EM GEOGRAFIA</w:t>
      </w: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85142B" w:rsidRDefault="0085142B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2D0690">
      <w:pPr>
        <w:pStyle w:val="07-FolhadeRosto"/>
        <w:rPr>
          <w:caps w:val="0"/>
        </w:rPr>
      </w:pPr>
      <w:r>
        <w:rPr>
          <w:caps w:val="0"/>
        </w:rPr>
        <w:t>NOME DO ALUNO</w:t>
      </w: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85142B" w:rsidRDefault="0085142B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2D0690">
      <w:pPr>
        <w:pStyle w:val="07-FolhadeRosto"/>
        <w:rPr>
          <w:caps w:val="0"/>
        </w:rPr>
      </w:pPr>
      <w:r>
        <w:t>título da PESQUISA:</w:t>
      </w:r>
    </w:p>
    <w:p w:rsidR="00A67C76" w:rsidRDefault="002D0690">
      <w:pPr>
        <w:pStyle w:val="07-FolhadeRosto"/>
        <w:rPr>
          <w:caps w:val="0"/>
        </w:rPr>
      </w:pPr>
      <w:r>
        <w:rPr>
          <w:caps w:val="0"/>
        </w:rPr>
        <w:t>Subtítulo (CASO NECESSÁRIO)</w:t>
      </w: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A67C76" w:rsidRDefault="00A67C76">
      <w:pPr>
        <w:pStyle w:val="07-FolhadeRosto"/>
        <w:rPr>
          <w:caps w:val="0"/>
        </w:rPr>
      </w:pPr>
    </w:p>
    <w:p w:rsidR="0085142B" w:rsidRDefault="002D0690" w:rsidP="0085142B">
      <w:pPr>
        <w:pStyle w:val="07-FolhadeRosto"/>
        <w:rPr>
          <w:caps w:val="0"/>
        </w:rPr>
        <w:sectPr w:rsidR="0085142B">
          <w:headerReference w:type="default" r:id="rId7"/>
          <w:pgSz w:w="11906" w:h="17974"/>
          <w:pgMar w:top="1701" w:right="1134" w:bottom="2268" w:left="1701" w:header="907" w:footer="720" w:gutter="0"/>
          <w:cols w:space="720"/>
          <w:docGrid w:linePitch="360"/>
        </w:sectPr>
      </w:pPr>
      <w:r>
        <w:rPr>
          <w:caps w:val="0"/>
        </w:rPr>
        <w:t>Cidade, ano</w:t>
      </w:r>
    </w:p>
    <w:p w:rsidR="00A67C76" w:rsidRDefault="002D0690">
      <w:pPr>
        <w:pStyle w:val="07-FolhadeRosto"/>
      </w:pPr>
      <w:r>
        <w:rPr>
          <w:caps w:val="0"/>
        </w:rPr>
        <w:lastRenderedPageBreak/>
        <w:t>Autor da pesquisa</w:t>
      </w:r>
    </w:p>
    <w:p w:rsidR="00A67C76" w:rsidRDefault="00A67C76">
      <w:pPr>
        <w:rPr>
          <w:caps/>
        </w:rPr>
      </w:pPr>
    </w:p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2D0690">
      <w:pPr>
        <w:pStyle w:val="07-FolhadeRosto"/>
        <w:rPr>
          <w:caps w:val="0"/>
        </w:rPr>
      </w:pPr>
      <w:r>
        <w:t>título dA PESQUISA:</w:t>
      </w:r>
    </w:p>
    <w:p w:rsidR="00A67C76" w:rsidRDefault="002D0690">
      <w:pPr>
        <w:pStyle w:val="07-FolhadeRosto"/>
      </w:pPr>
      <w:r>
        <w:rPr>
          <w:caps w:val="0"/>
        </w:rPr>
        <w:t>subtítulo (CASO NECESSÁRIO)</w:t>
      </w:r>
    </w:p>
    <w:p w:rsidR="00A67C76" w:rsidRDefault="00A67C76">
      <w:pPr>
        <w:pStyle w:val="07-Naturezadotrabalho"/>
        <w:rPr>
          <w:caps/>
        </w:rPr>
      </w:pPr>
    </w:p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>
      <w:pPr>
        <w:jc w:val="left"/>
      </w:pPr>
    </w:p>
    <w:p w:rsidR="00A67C76" w:rsidRDefault="002D0690">
      <w:pPr>
        <w:pStyle w:val="07-Naturezadotrabalho"/>
        <w:ind w:left="4395"/>
      </w:pPr>
      <w:r>
        <w:t>Relatório de Qualificação apresentado ao Programa de</w:t>
      </w:r>
      <w:r w:rsidR="0085142B">
        <w:t xml:space="preserve"> Pós-Graduação em Geografia/</w:t>
      </w:r>
      <w:proofErr w:type="spellStart"/>
      <w:r w:rsidR="0085142B">
        <w:t>PPG</w:t>
      </w:r>
      <w:r>
        <w:t>G</w:t>
      </w:r>
      <w:r w:rsidR="0085142B">
        <w:t>eo</w:t>
      </w:r>
      <w:proofErr w:type="spellEnd"/>
      <w:r>
        <w:t>- Strict</w:t>
      </w:r>
      <w:r w:rsidR="0085142B">
        <w:t>o Sensu-Universidade Federal de Jataí</w:t>
      </w:r>
      <w:r>
        <w:t xml:space="preserve">, sob orientação do(a) Prof.(a) Dr.(a) </w:t>
      </w:r>
      <w:r w:rsidRPr="0085142B">
        <w:rPr>
          <w:i/>
        </w:rPr>
        <w:t>Nome do Orientador</w:t>
      </w:r>
      <w:r>
        <w:t>.</w:t>
      </w:r>
    </w:p>
    <w:p w:rsidR="00A67C76" w:rsidRDefault="00A67C76">
      <w:pPr>
        <w:pStyle w:val="07-Naturezadotrabalho"/>
        <w:ind w:left="4395"/>
      </w:pPr>
    </w:p>
    <w:p w:rsidR="00A67C76" w:rsidRDefault="00A67C76">
      <w:pPr>
        <w:pStyle w:val="07-Naturezadotrabalho"/>
        <w:ind w:left="4395"/>
      </w:pPr>
    </w:p>
    <w:p w:rsidR="00A67C76" w:rsidRDefault="00A67C76">
      <w:pPr>
        <w:pStyle w:val="07-Naturezadotrabalho"/>
        <w:ind w:left="4395"/>
      </w:pPr>
    </w:p>
    <w:p w:rsidR="00A67C76" w:rsidRDefault="00A67C76">
      <w:pPr>
        <w:pStyle w:val="07-Naturezadotrabalho"/>
        <w:ind w:left="4395"/>
      </w:pPr>
    </w:p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2D0690">
      <w:pPr>
        <w:pStyle w:val="07-FolhadeRosto"/>
      </w:pPr>
      <w:r>
        <w:rPr>
          <w:caps w:val="0"/>
        </w:rPr>
        <w:t xml:space="preserve">Cidade, ano </w:t>
      </w:r>
    </w:p>
    <w:p w:rsidR="00A67C76" w:rsidRDefault="002D0690">
      <w:pPr>
        <w:pStyle w:val="07-FolhadeRosto"/>
        <w:pageBreakBefore/>
        <w:sectPr w:rsidR="00A67C76">
          <w:headerReference w:type="default" r:id="rId8"/>
          <w:pgSz w:w="11906" w:h="17974"/>
          <w:pgMar w:top="1701" w:right="1134" w:bottom="2268" w:left="1701" w:header="907" w:footer="720" w:gutter="0"/>
          <w:cols w:space="720"/>
          <w:docGrid w:linePitch="360"/>
        </w:sectPr>
      </w:pPr>
      <w:r>
        <w:lastRenderedPageBreak/>
        <w:t xml:space="preserve">lista de </w:t>
      </w:r>
      <w:r w:rsidR="0085142B">
        <w:t>ILUSTRAÇÕES</w:t>
      </w:r>
      <w:r>
        <w:t xml:space="preserve"> (</w:t>
      </w:r>
      <w:r>
        <w:rPr>
          <w:caps w:val="0"/>
        </w:rPr>
        <w:t>opcional</w:t>
      </w:r>
      <w:r>
        <w:t>)</w:t>
      </w:r>
    </w:p>
    <w:p w:rsidR="00A67C76" w:rsidRDefault="00A67C76">
      <w:pPr>
        <w:tabs>
          <w:tab w:val="right" w:leader="dot" w:pos="9062"/>
        </w:tabs>
      </w:pPr>
    </w:p>
    <w:p w:rsidR="00A67C76" w:rsidRDefault="00A67C76"/>
    <w:p w:rsidR="00A67C76" w:rsidRPr="0085142B" w:rsidRDefault="0085142B">
      <w:pPr>
        <w:rPr>
          <w:i/>
        </w:rPr>
      </w:pPr>
      <w:r w:rsidRPr="0085142B">
        <w:rPr>
          <w:i/>
        </w:rPr>
        <w:t>(A lista de ilustrações inclui figuras, mapas, quadros, fotos, organogramas e demais ilustrações da pesquisa)</w:t>
      </w:r>
    </w:p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2D0690">
      <w:pPr>
        <w:jc w:val="center"/>
      </w:pPr>
      <w:r>
        <w:rPr>
          <w:b/>
        </w:rPr>
        <w:lastRenderedPageBreak/>
        <w:t>LISTA DE TABELAS (Opcional)</w:t>
      </w:r>
      <w:r>
        <w:t xml:space="preserve"> </w:t>
      </w:r>
    </w:p>
    <w:p w:rsidR="00A67C76" w:rsidRDefault="00A67C76"/>
    <w:p w:rsidR="00A67C76" w:rsidRDefault="00A67C76"/>
    <w:p w:rsidR="00A67C76" w:rsidRPr="0085142B" w:rsidRDefault="0085142B">
      <w:pPr>
        <w:rPr>
          <w:i/>
        </w:rPr>
      </w:pPr>
      <w:r w:rsidRPr="0085142B">
        <w:rPr>
          <w:i/>
        </w:rPr>
        <w:t>(Se houver outras listas inserir a partir daqui. Por exemplo, lista de abreviaturas e siglas, listas de equações, etc.)</w:t>
      </w:r>
    </w:p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A67C76"/>
    <w:p w:rsidR="00A67C76" w:rsidRDefault="002D0690" w:rsidP="0085142B">
      <w:pPr>
        <w:pStyle w:val="06-Ttulospr-textuais"/>
      </w:pPr>
      <w:r>
        <w:lastRenderedPageBreak/>
        <w:t>RESUMO</w:t>
      </w:r>
    </w:p>
    <w:p w:rsidR="00A67C76" w:rsidRDefault="00A67C76">
      <w:pPr>
        <w:pStyle w:val="06-Ttulospr-textuais"/>
        <w:jc w:val="left"/>
      </w:pPr>
    </w:p>
    <w:p w:rsidR="00A67C76" w:rsidRDefault="00A67C76">
      <w:pPr>
        <w:pStyle w:val="06-Ttulospr-textuais"/>
        <w:jc w:val="left"/>
      </w:pPr>
    </w:p>
    <w:p w:rsidR="00A67C76" w:rsidRDefault="00A67C76">
      <w:pPr>
        <w:pStyle w:val="06-Ttulospr-textuais"/>
        <w:jc w:val="left"/>
      </w:pPr>
    </w:p>
    <w:p w:rsidR="00A67C76" w:rsidRDefault="00A67C76">
      <w:pPr>
        <w:pStyle w:val="06-Ttulospr-textuais"/>
        <w:jc w:val="left"/>
      </w:pPr>
    </w:p>
    <w:p w:rsidR="00A67C76" w:rsidRDefault="00A67C76">
      <w:pPr>
        <w:pStyle w:val="06-Ttulospr-textuais"/>
        <w:jc w:val="left"/>
      </w:pPr>
    </w:p>
    <w:p w:rsidR="00A67C76" w:rsidRDefault="00A67C76">
      <w:pPr>
        <w:pStyle w:val="06-Ttulospr-textuais"/>
        <w:jc w:val="left"/>
      </w:pPr>
    </w:p>
    <w:p w:rsidR="00A67C76" w:rsidRDefault="002D0690">
      <w:pPr>
        <w:pStyle w:val="06-Ttulospr-textuais"/>
        <w:jc w:val="left"/>
        <w:rPr>
          <w:rStyle w:val="Ttulo3Char"/>
          <w:rFonts w:eastAsia="Batang"/>
        </w:rPr>
      </w:pPr>
      <w:r>
        <w:t>pALAVRAS-cHAVE:</w:t>
      </w:r>
    </w:p>
    <w:p w:rsidR="00A67C76" w:rsidRDefault="002D0690">
      <w:pPr>
        <w:pStyle w:val="06-Ttulospr-textuais"/>
      </w:pPr>
      <w:r>
        <w:lastRenderedPageBreak/>
        <w:t>sumário</w:t>
      </w:r>
    </w:p>
    <w:p w:rsidR="00A67C76" w:rsidRDefault="00A67C76">
      <w:pPr>
        <w:pStyle w:val="06-Ttulospr-textuais"/>
      </w:pPr>
    </w:p>
    <w:p w:rsidR="00A67C76" w:rsidRDefault="00A67C76">
      <w:pPr>
        <w:pStyle w:val="06-Ttulospr-textuais"/>
      </w:pPr>
    </w:p>
    <w:p w:rsidR="00A67C76" w:rsidRDefault="00A67C76">
      <w:pPr>
        <w:pStyle w:val="06-Ttulospr-textuais"/>
      </w:pPr>
    </w:p>
    <w:p w:rsidR="00A67C76" w:rsidRDefault="00A67C76">
      <w:pPr>
        <w:pStyle w:val="06-Ttulospr-textuais"/>
      </w:pPr>
    </w:p>
    <w:p w:rsidR="00A67C76" w:rsidRDefault="00A67C76">
      <w:pPr>
        <w:pStyle w:val="06-Ttulospr-textuais"/>
      </w:pPr>
    </w:p>
    <w:p w:rsidR="00A67C76" w:rsidRDefault="00A67C76">
      <w:pPr>
        <w:pStyle w:val="06-Ttulospr-textuais"/>
      </w:pPr>
    </w:p>
    <w:p w:rsidR="0085142B" w:rsidRDefault="0085142B">
      <w:pPr>
        <w:pStyle w:val="06-Ttulospr-textuais"/>
        <w:sectPr w:rsidR="0085142B">
          <w:type w:val="continuous"/>
          <w:pgSz w:w="11906" w:h="17974"/>
          <w:pgMar w:top="1701" w:right="1134" w:bottom="2268" w:left="1701" w:header="907" w:footer="720" w:gutter="0"/>
          <w:cols w:space="720"/>
          <w:docGrid w:linePitch="360"/>
        </w:sectPr>
      </w:pPr>
    </w:p>
    <w:p w:rsidR="0085142B" w:rsidRDefault="0085142B" w:rsidP="0085142B">
      <w:pPr>
        <w:jc w:val="left"/>
        <w:rPr>
          <w:rFonts w:ascii="Arial" w:eastAsia="Batang" w:hAnsi="Arial" w:cs="Arial"/>
          <w:b/>
        </w:rPr>
      </w:pPr>
      <w:r>
        <w:rPr>
          <w:rFonts w:ascii="Arial" w:eastAsia="Batang" w:hAnsi="Arial" w:cs="Arial"/>
          <w:b/>
        </w:rPr>
        <w:lastRenderedPageBreak/>
        <w:t>PARTE 1 – ATIVIDADES ACADÊMICAS DESENVOLVIDAS</w:t>
      </w:r>
    </w:p>
    <w:p w:rsidR="0085142B" w:rsidRDefault="0085142B" w:rsidP="0085142B">
      <w:pPr>
        <w:jc w:val="left"/>
        <w:rPr>
          <w:rFonts w:ascii="Arial" w:eastAsia="Batang" w:hAnsi="Arial" w:cs="Arial"/>
          <w:b/>
        </w:rPr>
      </w:pPr>
    </w:p>
    <w:p w:rsidR="0085142B" w:rsidRDefault="0085142B" w:rsidP="00435D9B">
      <w:pPr>
        <w:rPr>
          <w:rFonts w:ascii="Arial" w:eastAsia="Batang" w:hAnsi="Arial" w:cs="Arial"/>
          <w:i/>
        </w:rPr>
      </w:pPr>
      <w:r>
        <w:rPr>
          <w:rFonts w:ascii="Arial" w:eastAsia="Batang" w:hAnsi="Arial" w:cs="Arial"/>
          <w:i/>
        </w:rPr>
        <w:t xml:space="preserve">Descrever aqui: </w:t>
      </w:r>
    </w:p>
    <w:p w:rsidR="0085142B" w:rsidRDefault="0085142B" w:rsidP="00435D9B">
      <w:pPr>
        <w:numPr>
          <w:ilvl w:val="0"/>
          <w:numId w:val="5"/>
        </w:numPr>
        <w:rPr>
          <w:rFonts w:ascii="Arial" w:eastAsia="Batang" w:hAnsi="Arial" w:cs="Arial"/>
          <w:i/>
        </w:rPr>
      </w:pPr>
      <w:r>
        <w:rPr>
          <w:rFonts w:ascii="Arial" w:eastAsia="Batang" w:hAnsi="Arial" w:cs="Arial"/>
          <w:i/>
        </w:rPr>
        <w:t>Quadro constando disciplinas cursadas, docente responsável, créditos/carga horária, conceito obtido e frequência</w:t>
      </w:r>
      <w:r w:rsidR="00435D9B">
        <w:rPr>
          <w:rFonts w:ascii="Arial" w:eastAsia="Batang" w:hAnsi="Arial" w:cs="Arial"/>
          <w:i/>
        </w:rPr>
        <w:t>;</w:t>
      </w:r>
    </w:p>
    <w:p w:rsidR="00435D9B" w:rsidRDefault="00435D9B" w:rsidP="00435D9B">
      <w:pPr>
        <w:ind w:left="720"/>
        <w:rPr>
          <w:rFonts w:ascii="Arial" w:eastAsia="Batang" w:hAnsi="Arial" w:cs="Arial"/>
          <w:i/>
        </w:rPr>
      </w:pPr>
    </w:p>
    <w:p w:rsidR="00435D9B" w:rsidRDefault="00435D9B" w:rsidP="00435D9B">
      <w:pPr>
        <w:numPr>
          <w:ilvl w:val="0"/>
          <w:numId w:val="5"/>
        </w:numPr>
        <w:rPr>
          <w:rFonts w:ascii="Arial" w:eastAsia="Batang" w:hAnsi="Arial" w:cs="Arial"/>
          <w:i/>
        </w:rPr>
      </w:pPr>
      <w:r>
        <w:rPr>
          <w:rFonts w:ascii="Arial" w:eastAsia="Batang" w:hAnsi="Arial" w:cs="Arial"/>
          <w:i/>
        </w:rPr>
        <w:t>Quadro constando as disciplinas aproveitadas (cursadas anteriormente como aluno especial no caso do mestrado ou disciplinas aproveitadas do mestrado no caso do doutorado);</w:t>
      </w:r>
    </w:p>
    <w:p w:rsidR="00435D9B" w:rsidRDefault="00435D9B" w:rsidP="00435D9B">
      <w:pPr>
        <w:rPr>
          <w:rFonts w:ascii="Arial" w:eastAsia="Batang" w:hAnsi="Arial" w:cs="Arial"/>
          <w:i/>
        </w:rPr>
      </w:pPr>
    </w:p>
    <w:p w:rsidR="00435D9B" w:rsidRDefault="00435D9B" w:rsidP="00435D9B">
      <w:pPr>
        <w:numPr>
          <w:ilvl w:val="0"/>
          <w:numId w:val="5"/>
        </w:numPr>
        <w:rPr>
          <w:rFonts w:ascii="Arial" w:eastAsia="Batang" w:hAnsi="Arial" w:cs="Arial"/>
          <w:i/>
        </w:rPr>
      </w:pPr>
      <w:r>
        <w:rPr>
          <w:rFonts w:ascii="Arial" w:eastAsia="Batang" w:hAnsi="Arial" w:cs="Arial"/>
          <w:i/>
        </w:rPr>
        <w:t>Breve descrição das disciplinas cursadas ao desenvolvimento da dissertação/tese;</w:t>
      </w:r>
    </w:p>
    <w:p w:rsidR="00435D9B" w:rsidRDefault="00435D9B" w:rsidP="00435D9B">
      <w:pPr>
        <w:rPr>
          <w:rFonts w:ascii="Arial" w:eastAsia="Batang" w:hAnsi="Arial" w:cs="Arial"/>
          <w:i/>
        </w:rPr>
      </w:pPr>
    </w:p>
    <w:p w:rsidR="00435D9B" w:rsidRDefault="00435D9B" w:rsidP="00435D9B">
      <w:pPr>
        <w:numPr>
          <w:ilvl w:val="0"/>
          <w:numId w:val="5"/>
        </w:numPr>
        <w:rPr>
          <w:rFonts w:ascii="Arial" w:eastAsia="Batang" w:hAnsi="Arial" w:cs="Arial"/>
          <w:i/>
        </w:rPr>
      </w:pPr>
      <w:r>
        <w:rPr>
          <w:rFonts w:ascii="Arial" w:eastAsia="Batang" w:hAnsi="Arial" w:cs="Arial"/>
          <w:i/>
        </w:rPr>
        <w:t xml:space="preserve">Quadro constando todas as atividades acadêmicas desde a matrícula no programa considerando: produção intelectual (artigos em periódicos, eventos, livros e capítulos de livro); produção técnica; participação/organização de eventos; participação em comissões, projetos, grupos de pesquisa e grupos de estudos; cursos e oficinas (participação/oferta) e outras atividades </w:t>
      </w:r>
      <w:proofErr w:type="spellStart"/>
      <w:r>
        <w:rPr>
          <w:rFonts w:ascii="Arial" w:eastAsia="Batang" w:hAnsi="Arial" w:cs="Arial"/>
          <w:i/>
        </w:rPr>
        <w:t>relvantes</w:t>
      </w:r>
      <w:proofErr w:type="spellEnd"/>
      <w:r>
        <w:rPr>
          <w:rFonts w:ascii="Arial" w:eastAsia="Batang" w:hAnsi="Arial" w:cs="Arial"/>
          <w:i/>
        </w:rPr>
        <w:t>;</w:t>
      </w:r>
    </w:p>
    <w:p w:rsidR="00435D9B" w:rsidRDefault="00435D9B" w:rsidP="00435D9B">
      <w:pPr>
        <w:pStyle w:val="PargrafodaLista"/>
        <w:rPr>
          <w:rFonts w:ascii="Arial" w:eastAsia="Batang" w:hAnsi="Arial" w:cs="Arial"/>
          <w:i/>
        </w:rPr>
      </w:pPr>
    </w:p>
    <w:p w:rsidR="00435D9B" w:rsidRDefault="00435D9B" w:rsidP="00435D9B">
      <w:pPr>
        <w:numPr>
          <w:ilvl w:val="0"/>
          <w:numId w:val="5"/>
        </w:numPr>
        <w:rPr>
          <w:rFonts w:ascii="Arial" w:eastAsia="Batang" w:hAnsi="Arial" w:cs="Arial"/>
          <w:i/>
        </w:rPr>
      </w:pPr>
      <w:r>
        <w:rPr>
          <w:rFonts w:ascii="Arial" w:eastAsia="Batang" w:hAnsi="Arial" w:cs="Arial"/>
          <w:i/>
        </w:rPr>
        <w:t>Relato sobre o estágio docência;</w:t>
      </w:r>
    </w:p>
    <w:p w:rsidR="00435D9B" w:rsidRDefault="00435D9B" w:rsidP="00435D9B">
      <w:pPr>
        <w:pStyle w:val="PargrafodaLista"/>
        <w:rPr>
          <w:rFonts w:ascii="Arial" w:eastAsia="Batang" w:hAnsi="Arial" w:cs="Arial"/>
          <w:i/>
        </w:rPr>
      </w:pPr>
    </w:p>
    <w:p w:rsidR="00435D9B" w:rsidRDefault="00435D9B" w:rsidP="00435D9B">
      <w:pPr>
        <w:rPr>
          <w:rFonts w:ascii="Arial" w:eastAsia="Batang" w:hAnsi="Arial" w:cs="Arial"/>
          <w:b/>
        </w:rPr>
      </w:pPr>
      <w:r>
        <w:rPr>
          <w:rFonts w:ascii="Arial" w:eastAsia="Batang" w:hAnsi="Arial" w:cs="Arial"/>
          <w:b/>
        </w:rPr>
        <w:br w:type="page"/>
      </w:r>
      <w:r>
        <w:rPr>
          <w:rFonts w:ascii="Arial" w:eastAsia="Batang" w:hAnsi="Arial" w:cs="Arial"/>
          <w:b/>
        </w:rPr>
        <w:lastRenderedPageBreak/>
        <w:t>PARTE 2 – DESENVOLVIMENTO DA DISSERTAÇÃO/TESE</w:t>
      </w:r>
    </w:p>
    <w:p w:rsidR="00435D9B" w:rsidRDefault="00435D9B" w:rsidP="00435D9B">
      <w:pPr>
        <w:rPr>
          <w:rFonts w:ascii="Arial" w:eastAsia="Batang" w:hAnsi="Arial" w:cs="Arial"/>
          <w:b/>
        </w:rPr>
      </w:pPr>
    </w:p>
    <w:p w:rsidR="00435D9B" w:rsidRDefault="00435D9B" w:rsidP="00435D9B">
      <w:pPr>
        <w:rPr>
          <w:rFonts w:ascii="Arial" w:eastAsia="Batang" w:hAnsi="Arial" w:cs="Arial"/>
          <w:i/>
        </w:rPr>
      </w:pPr>
      <w:r>
        <w:rPr>
          <w:rFonts w:ascii="Arial" w:eastAsia="Batang" w:hAnsi="Arial" w:cs="Arial"/>
          <w:i/>
        </w:rPr>
        <w:t xml:space="preserve">Apresentar aqui o texto parcial da dissertação ou tese, contendo no mínimo 50% da pesquisa concluída. A apresentação pode ser feita em formato monográfico, em capítulos ou artigos, dependendo da estrutura adotada para a dissertação ou tese. </w:t>
      </w:r>
    </w:p>
    <w:p w:rsidR="00435D9B" w:rsidRDefault="00435D9B" w:rsidP="00435D9B">
      <w:pPr>
        <w:rPr>
          <w:rFonts w:ascii="Arial" w:eastAsia="Batang" w:hAnsi="Arial" w:cs="Arial"/>
          <w:i/>
        </w:rPr>
      </w:pPr>
    </w:p>
    <w:p w:rsidR="00435D9B" w:rsidRDefault="00435D9B" w:rsidP="00435D9B">
      <w:pPr>
        <w:rPr>
          <w:rFonts w:ascii="Arial" w:eastAsia="Batang" w:hAnsi="Arial" w:cs="Arial"/>
          <w:i/>
        </w:rPr>
      </w:pPr>
      <w:r>
        <w:rPr>
          <w:rFonts w:ascii="Arial" w:eastAsia="Batang" w:hAnsi="Arial" w:cs="Arial"/>
          <w:i/>
        </w:rPr>
        <w:t>Recomenda-se que o texto contenha: Introdução; referencial teórico/ discussão conceitual/ estado da arte da pesquisa; Material e métodos/ procedimentos de pesquisa; Resultados parciais; Considerações finais e Referências.</w:t>
      </w:r>
    </w:p>
    <w:p w:rsidR="00435D9B" w:rsidRDefault="00435D9B" w:rsidP="00435D9B">
      <w:pPr>
        <w:rPr>
          <w:rFonts w:ascii="Arial" w:eastAsia="Batang" w:hAnsi="Arial" w:cs="Arial"/>
          <w:i/>
        </w:rPr>
      </w:pPr>
    </w:p>
    <w:p w:rsidR="00435D9B" w:rsidRDefault="00435D9B" w:rsidP="00435D9B">
      <w:pPr>
        <w:rPr>
          <w:rFonts w:ascii="Arial" w:eastAsia="Batang" w:hAnsi="Arial" w:cs="Arial"/>
          <w:i/>
        </w:rPr>
      </w:pPr>
      <w:r>
        <w:rPr>
          <w:rFonts w:ascii="Arial" w:eastAsia="Batang" w:hAnsi="Arial" w:cs="Arial"/>
          <w:i/>
        </w:rPr>
        <w:t>A pesquisa deve ser formatada conforme as normas vigentes para apresentação de trabalhos, citações e referências da ABNT na data da apresentação da qualificação.</w:t>
      </w:r>
    </w:p>
    <w:p w:rsidR="009C0614" w:rsidRDefault="009C0614" w:rsidP="00435D9B">
      <w:pPr>
        <w:rPr>
          <w:rFonts w:ascii="Arial" w:eastAsia="Batang" w:hAnsi="Arial" w:cs="Arial"/>
          <w:i/>
        </w:rPr>
      </w:pPr>
    </w:p>
    <w:p w:rsidR="009C0614" w:rsidRDefault="009C0614" w:rsidP="00435D9B">
      <w:pPr>
        <w:rPr>
          <w:rFonts w:ascii="Arial" w:eastAsia="Batang" w:hAnsi="Arial" w:cs="Arial"/>
          <w:b/>
        </w:rPr>
      </w:pPr>
    </w:p>
    <w:p w:rsidR="009C0614" w:rsidRPr="009C0614" w:rsidRDefault="009C0614" w:rsidP="00435D9B">
      <w:pPr>
        <w:rPr>
          <w:rFonts w:ascii="Arial" w:eastAsia="Batang" w:hAnsi="Arial" w:cs="Arial"/>
        </w:rPr>
      </w:pPr>
      <w:r w:rsidRPr="009C0614">
        <w:rPr>
          <w:rFonts w:ascii="Arial" w:eastAsia="Batang" w:hAnsi="Arial" w:cs="Arial"/>
          <w:b/>
        </w:rPr>
        <w:t xml:space="preserve">IMPORTANTE: </w:t>
      </w:r>
      <w:r>
        <w:rPr>
          <w:rFonts w:ascii="Arial" w:eastAsia="Batang" w:hAnsi="Arial" w:cs="Arial"/>
        </w:rPr>
        <w:t>Conforme o regulamento do Programa de Pós-Graduação em Geografia da UFJ, o relatório de qualificação deve ser apresentado para uma banca entre o 12º e o 18º mês do curso de mestrado e entre o 24º e o 36º mês do curso de doutorado (considerar a data de matrícula para o cálculo</w:t>
      </w:r>
      <w:r w:rsidR="00390198">
        <w:rPr>
          <w:rFonts w:ascii="Arial" w:eastAsia="Batang" w:hAnsi="Arial" w:cs="Arial"/>
        </w:rPr>
        <w:t xml:space="preserve"> do prazo</w:t>
      </w:r>
      <w:r>
        <w:rPr>
          <w:rFonts w:ascii="Arial" w:eastAsia="Batang" w:hAnsi="Arial" w:cs="Arial"/>
        </w:rPr>
        <w:t xml:space="preserve">). O exame de qualificação ocorre em sessão restrita (sem participação de público, somente com candidato e banca), sendo a banca composta pelo orientador e dois </w:t>
      </w:r>
      <w:r w:rsidR="00390198">
        <w:rPr>
          <w:rFonts w:ascii="Arial" w:eastAsia="Batang" w:hAnsi="Arial" w:cs="Arial"/>
        </w:rPr>
        <w:t>avaliadores</w:t>
      </w:r>
      <w:r>
        <w:rPr>
          <w:rFonts w:ascii="Arial" w:eastAsia="Batang" w:hAnsi="Arial" w:cs="Arial"/>
        </w:rPr>
        <w:t xml:space="preserve">, que podem ser internos ou externos. O </w:t>
      </w:r>
      <w:proofErr w:type="spellStart"/>
      <w:r>
        <w:rPr>
          <w:rFonts w:ascii="Arial" w:eastAsia="Batang" w:hAnsi="Arial" w:cs="Arial"/>
        </w:rPr>
        <w:t>coorientador</w:t>
      </w:r>
      <w:proofErr w:type="spellEnd"/>
      <w:r>
        <w:rPr>
          <w:rFonts w:ascii="Arial" w:eastAsia="Batang" w:hAnsi="Arial" w:cs="Arial"/>
        </w:rPr>
        <w:t xml:space="preserve"> (quando houver) não pode</w:t>
      </w:r>
      <w:r w:rsidR="00390198">
        <w:rPr>
          <w:rFonts w:ascii="Arial" w:eastAsia="Batang" w:hAnsi="Arial" w:cs="Arial"/>
        </w:rPr>
        <w:t>rá</w:t>
      </w:r>
      <w:r>
        <w:rPr>
          <w:rFonts w:ascii="Arial" w:eastAsia="Batang" w:hAnsi="Arial" w:cs="Arial"/>
        </w:rPr>
        <w:t xml:space="preserve"> participar como avaliador da banca. Também não podem compor a banca familiares de até terceiro grau do orientador e/ou do candidato ou cônjuge dos mesmos. </w:t>
      </w:r>
    </w:p>
    <w:p w:rsidR="00435D9B" w:rsidRDefault="00435D9B" w:rsidP="00435D9B">
      <w:pPr>
        <w:rPr>
          <w:rFonts w:ascii="Arial" w:eastAsia="Batang" w:hAnsi="Arial" w:cs="Arial"/>
          <w:i/>
        </w:rPr>
      </w:pPr>
    </w:p>
    <w:p w:rsidR="00435D9B" w:rsidRDefault="00435D9B" w:rsidP="00435D9B">
      <w:pPr>
        <w:rPr>
          <w:rFonts w:ascii="Arial" w:eastAsia="Batang" w:hAnsi="Arial" w:cs="Arial"/>
          <w:i/>
        </w:rPr>
      </w:pPr>
    </w:p>
    <w:p w:rsidR="00435D9B" w:rsidRDefault="00435D9B" w:rsidP="00435D9B">
      <w:pPr>
        <w:rPr>
          <w:rFonts w:ascii="Arial" w:eastAsia="Batang" w:hAnsi="Arial" w:cs="Arial"/>
          <w:b/>
        </w:rPr>
      </w:pPr>
      <w:r>
        <w:rPr>
          <w:rFonts w:ascii="Arial" w:eastAsia="Batang" w:hAnsi="Arial" w:cs="Arial"/>
          <w:b/>
        </w:rPr>
        <w:br w:type="page"/>
      </w:r>
      <w:r>
        <w:rPr>
          <w:rFonts w:ascii="Arial" w:eastAsia="Batang" w:hAnsi="Arial" w:cs="Arial"/>
          <w:b/>
        </w:rPr>
        <w:lastRenderedPageBreak/>
        <w:t>PARTE 3 – PLANEJAMENTO DE ATIVIDADES</w:t>
      </w:r>
    </w:p>
    <w:p w:rsidR="00435D9B" w:rsidRDefault="00435D9B" w:rsidP="00435D9B">
      <w:pPr>
        <w:rPr>
          <w:rFonts w:ascii="Arial" w:eastAsia="Batang" w:hAnsi="Arial" w:cs="Arial"/>
          <w:b/>
        </w:rPr>
      </w:pPr>
    </w:p>
    <w:p w:rsidR="00435D9B" w:rsidRDefault="00435D9B" w:rsidP="00435D9B">
      <w:pPr>
        <w:rPr>
          <w:rFonts w:ascii="Arial" w:eastAsia="Batang" w:hAnsi="Arial" w:cs="Arial"/>
          <w:i/>
        </w:rPr>
      </w:pPr>
      <w:r>
        <w:rPr>
          <w:rFonts w:ascii="Arial" w:eastAsia="Batang" w:hAnsi="Arial" w:cs="Arial"/>
          <w:i/>
        </w:rPr>
        <w:t xml:space="preserve">Relatar nesta seção as etapas que ainda precisam ser </w:t>
      </w:r>
      <w:r w:rsidR="009C0614">
        <w:rPr>
          <w:rFonts w:ascii="Arial" w:eastAsia="Batang" w:hAnsi="Arial" w:cs="Arial"/>
          <w:i/>
        </w:rPr>
        <w:t>executadas para a conclusão da pesquisa;</w:t>
      </w:r>
    </w:p>
    <w:p w:rsidR="009C0614" w:rsidRDefault="009C0614" w:rsidP="00435D9B">
      <w:pPr>
        <w:rPr>
          <w:rFonts w:ascii="Arial" w:eastAsia="Batang" w:hAnsi="Arial" w:cs="Arial"/>
          <w:i/>
        </w:rPr>
      </w:pPr>
    </w:p>
    <w:p w:rsidR="009C0614" w:rsidRDefault="009C0614" w:rsidP="00435D9B">
      <w:pPr>
        <w:rPr>
          <w:rFonts w:ascii="Arial" w:eastAsia="Batang" w:hAnsi="Arial" w:cs="Arial"/>
          <w:i/>
        </w:rPr>
      </w:pPr>
      <w:r>
        <w:rPr>
          <w:rFonts w:ascii="Arial" w:eastAsia="Batang" w:hAnsi="Arial" w:cs="Arial"/>
          <w:i/>
        </w:rPr>
        <w:t>Apresentar um quadro com o cronograma de conclusão da pesquisa considerando o prazo de até 24 meses para mestrado e de até 48 meses para o doutorado.</w:t>
      </w:r>
    </w:p>
    <w:p w:rsidR="00435D9B" w:rsidRPr="00435D9B" w:rsidRDefault="00435D9B" w:rsidP="00435D9B">
      <w:pPr>
        <w:rPr>
          <w:rFonts w:ascii="Arial" w:eastAsia="Batang" w:hAnsi="Arial" w:cs="Arial"/>
          <w:i/>
        </w:rPr>
      </w:pPr>
    </w:p>
    <w:p w:rsidR="00A67C76" w:rsidRDefault="00A67C76">
      <w:pPr>
        <w:spacing w:before="100" w:after="100"/>
        <w:ind w:left="1080"/>
        <w:rPr>
          <w:rFonts w:ascii="Arial" w:eastAsia="Arial" w:hAnsi="Arial" w:cs="Arial"/>
          <w:b/>
          <w:sz w:val="20"/>
        </w:rPr>
      </w:pPr>
    </w:p>
    <w:p w:rsidR="00A67C76" w:rsidRDefault="00A67C76">
      <w:pPr>
        <w:rPr>
          <w:b/>
          <w:sz w:val="20"/>
        </w:rPr>
      </w:pPr>
    </w:p>
    <w:p w:rsidR="00A67C76" w:rsidRDefault="00A67C76">
      <w:pPr>
        <w:jc w:val="center"/>
        <w:rPr>
          <w:b/>
        </w:rPr>
      </w:pPr>
    </w:p>
    <w:p w:rsidR="002D0690" w:rsidRDefault="002D0690">
      <w:pPr>
        <w:pStyle w:val="Corpodetexto"/>
      </w:pPr>
    </w:p>
    <w:sectPr w:rsidR="002D0690" w:rsidSect="0085142B">
      <w:headerReference w:type="default" r:id="rId9"/>
      <w:pgSz w:w="11906" w:h="17974"/>
      <w:pgMar w:top="1701" w:right="1134" w:bottom="2268" w:left="1701" w:header="907" w:footer="720" w:gutter="0"/>
      <w:pgNumType w:start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802" w:rsidRDefault="00A70802">
      <w:r>
        <w:separator/>
      </w:r>
    </w:p>
  </w:endnote>
  <w:endnote w:type="continuationSeparator" w:id="0">
    <w:p w:rsidR="00A70802" w:rsidRDefault="00A7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802" w:rsidRDefault="00A70802">
      <w:r>
        <w:separator/>
      </w:r>
    </w:p>
  </w:footnote>
  <w:footnote w:type="continuationSeparator" w:id="0">
    <w:p w:rsidR="00A70802" w:rsidRDefault="00A70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C76" w:rsidRDefault="00A67C76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42B" w:rsidRDefault="0085142B">
    <w:pPr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42B" w:rsidRDefault="0085142B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390198">
      <w:rPr>
        <w:noProof/>
      </w:rPr>
      <w:t>8</w:t>
    </w:r>
    <w:r>
      <w:fldChar w:fldCharType="end"/>
    </w:r>
  </w:p>
  <w:p w:rsidR="0085142B" w:rsidRDefault="0085142B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Arial" w:hAnsi="Arial" w:cs="Arial"/>
        <w:b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Arial" w:hAnsi="Arial" w:cs="Arial"/>
        <w:b/>
        <w:sz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73C3BC2"/>
    <w:multiLevelType w:val="hybridMultilevel"/>
    <w:tmpl w:val="5644CA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07"/>
    <w:rsid w:val="002D0690"/>
    <w:rsid w:val="00321618"/>
    <w:rsid w:val="00390198"/>
    <w:rsid w:val="00435D9B"/>
    <w:rsid w:val="0085142B"/>
    <w:rsid w:val="009C0614"/>
    <w:rsid w:val="00A67C76"/>
    <w:rsid w:val="00A70802"/>
    <w:rsid w:val="00B8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7B32039-A7DA-4D8F-8D77-979E1A5A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jc w:val="both"/>
    </w:pPr>
    <w:rPr>
      <w:sz w:val="24"/>
      <w:lang w:eastAsia="zh-CN"/>
    </w:rPr>
  </w:style>
  <w:style w:type="paragraph" w:styleId="Ttulo1">
    <w:name w:val="heading 1"/>
    <w:basedOn w:val="Normal"/>
    <w:next w:val="01-Texto"/>
    <w:qFormat/>
    <w:pPr>
      <w:keepNext/>
      <w:numPr>
        <w:numId w:val="1"/>
      </w:numPr>
      <w:spacing w:before="720" w:after="720"/>
      <w:ind w:left="431" w:hanging="431"/>
      <w:jc w:val="left"/>
      <w:outlineLvl w:val="0"/>
    </w:pPr>
    <w:rPr>
      <w:b/>
      <w:caps/>
      <w:kern w:val="1"/>
    </w:rPr>
  </w:style>
  <w:style w:type="paragraph" w:styleId="Ttulo2">
    <w:name w:val="heading 2"/>
    <w:basedOn w:val="01-Texto"/>
    <w:next w:val="01-Texto"/>
    <w:qFormat/>
    <w:pPr>
      <w:keepNext/>
      <w:numPr>
        <w:ilvl w:val="1"/>
        <w:numId w:val="1"/>
      </w:numPr>
      <w:spacing w:before="720" w:after="720"/>
      <w:ind w:left="578" w:hanging="578"/>
      <w:outlineLvl w:val="1"/>
    </w:pPr>
    <w:rPr>
      <w:b/>
      <w:caps/>
    </w:rPr>
  </w:style>
  <w:style w:type="paragraph" w:styleId="Ttulo3">
    <w:name w:val="heading 3"/>
    <w:basedOn w:val="01-Texto"/>
    <w:next w:val="01-Texto"/>
    <w:qFormat/>
    <w:pPr>
      <w:keepNext/>
      <w:numPr>
        <w:ilvl w:val="2"/>
        <w:numId w:val="1"/>
      </w:numPr>
      <w:spacing w:before="960" w:after="960"/>
      <w:outlineLvl w:val="2"/>
    </w:pPr>
    <w:rPr>
      <w:b/>
    </w:rPr>
  </w:style>
  <w:style w:type="paragraph" w:styleId="Ttulo4">
    <w:name w:val="heading 4"/>
    <w:basedOn w:val="01-Texto"/>
    <w:next w:val="01-Texto"/>
    <w:qFormat/>
    <w:pPr>
      <w:keepNext/>
      <w:numPr>
        <w:ilvl w:val="3"/>
        <w:numId w:val="1"/>
      </w:numPr>
      <w:spacing w:before="720" w:after="720"/>
      <w:ind w:left="862" w:hanging="862"/>
      <w:outlineLvl w:val="3"/>
    </w:pPr>
    <w:rPr>
      <w:b/>
    </w:rPr>
  </w:style>
  <w:style w:type="paragraph" w:styleId="Ttulo5">
    <w:name w:val="heading 5"/>
    <w:basedOn w:val="01-Texto"/>
    <w:next w:val="01-Texto"/>
    <w:qFormat/>
    <w:pPr>
      <w:numPr>
        <w:ilvl w:val="4"/>
        <w:numId w:val="1"/>
      </w:numPr>
      <w:spacing w:before="720" w:after="720"/>
      <w:ind w:left="1009" w:hanging="1009"/>
      <w:outlineLvl w:val="4"/>
    </w:pPr>
    <w:rPr>
      <w:b/>
      <w:i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720" w:after="720"/>
      <w:ind w:left="1151" w:hanging="1151"/>
      <w:outlineLvl w:val="5"/>
    </w:pPr>
    <w:rPr>
      <w:b/>
      <w:bCs/>
      <w:i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720" w:after="720"/>
      <w:ind w:left="1298" w:hanging="1298"/>
      <w:outlineLvl w:val="6"/>
    </w:pPr>
    <w:rPr>
      <w:szCs w:val="24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720" w:after="720"/>
      <w:outlineLvl w:val="7"/>
    </w:pPr>
    <w:rPr>
      <w:i/>
      <w:iCs/>
      <w:szCs w:val="24"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720" w:after="720"/>
      <w:ind w:left="1582" w:hanging="1582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/>
      <w:b/>
      <w:szCs w:val="24"/>
    </w:rPr>
  </w:style>
  <w:style w:type="character" w:customStyle="1" w:styleId="WW8Num3z0">
    <w:name w:val="WW8Num3z0"/>
    <w:rPr>
      <w:rFonts w:ascii="Arial" w:eastAsia="Arial" w:hAnsi="Arial" w:cs="Arial"/>
      <w:b/>
      <w:sz w:val="24"/>
    </w:rPr>
  </w:style>
  <w:style w:type="character" w:customStyle="1" w:styleId="WW8Num4z0">
    <w:name w:val="WW8Num4z0"/>
  </w:style>
  <w:style w:type="character" w:customStyle="1" w:styleId="Fontepargpadro2">
    <w:name w:val="Fonte parág. padrão2"/>
  </w:style>
  <w:style w:type="character" w:customStyle="1" w:styleId="WW8Num31z0">
    <w:name w:val="WW8Num31z0"/>
    <w:rPr>
      <w:rFonts w:ascii="Arial" w:eastAsia="Arial" w:hAnsi="Arial" w:cs="Arial"/>
      <w:sz w:val="24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Nmerodepgina">
    <w:name w:val="page number"/>
    <w:basedOn w:val="Fontepargpadro1"/>
  </w:style>
  <w:style w:type="character" w:styleId="HiperlinkVisitado">
    <w:name w:val="FollowedHyperlink"/>
    <w:rPr>
      <w:color w:val="800080"/>
      <w:u w:val="single"/>
    </w:rPr>
  </w:style>
  <w:style w:type="character" w:customStyle="1" w:styleId="Ttulo3Char">
    <w:name w:val="Título 3 Char"/>
    <w:rPr>
      <w:b/>
      <w:sz w:val="24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01-Texto">
    <w:name w:val="01 - Texto"/>
    <w:basedOn w:val="Normal"/>
    <w:pPr>
      <w:spacing w:line="360" w:lineRule="auto"/>
      <w:ind w:firstLine="1134"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pPr>
      <w:spacing w:before="240" w:after="240"/>
    </w:pPr>
    <w:rPr>
      <w:sz w:val="20"/>
    </w:rPr>
  </w:style>
  <w:style w:type="paragraph" w:customStyle="1" w:styleId="02-Citaolonga">
    <w:name w:val="02 - Citação longa"/>
    <w:basedOn w:val="Normal"/>
    <w:next w:val="01-Texto"/>
    <w:pPr>
      <w:spacing w:before="240" w:after="480"/>
      <w:ind w:left="2268"/>
    </w:pPr>
    <w:rPr>
      <w:sz w:val="20"/>
    </w:rPr>
  </w:style>
  <w:style w:type="paragraph" w:customStyle="1" w:styleId="04-Referncias">
    <w:name w:val="04 - Referências"/>
    <w:basedOn w:val="02-Citaolonga"/>
    <w:pPr>
      <w:spacing w:after="240"/>
      <w:ind w:left="0"/>
      <w:jc w:val="left"/>
    </w:pPr>
    <w:rPr>
      <w:sz w:val="24"/>
    </w:rPr>
  </w:style>
  <w:style w:type="paragraph" w:customStyle="1" w:styleId="05-Tabelaesquerda">
    <w:name w:val="05 - Tabela à esquerda"/>
    <w:basedOn w:val="Normal"/>
    <w:pPr>
      <w:spacing w:before="20" w:after="20"/>
      <w:jc w:val="left"/>
    </w:pPr>
    <w:rPr>
      <w:sz w:val="20"/>
    </w:rPr>
  </w:style>
  <w:style w:type="paragraph" w:customStyle="1" w:styleId="05-Tabeladireita">
    <w:name w:val="05 - Tabela à direita"/>
    <w:basedOn w:val="05-Tabelaesquerda"/>
    <w:pPr>
      <w:jc w:val="right"/>
    </w:pPr>
  </w:style>
  <w:style w:type="paragraph" w:customStyle="1" w:styleId="05-Tabelacentralizado">
    <w:name w:val="05 - Tabela centralizado"/>
    <w:basedOn w:val="05-Tabeladireita"/>
    <w:pPr>
      <w:jc w:val="center"/>
    </w:pPr>
  </w:style>
  <w:style w:type="paragraph" w:customStyle="1" w:styleId="05-Tabelajustificado">
    <w:name w:val="05 - Tabela justificado"/>
    <w:basedOn w:val="05-Tabelacentralizado"/>
    <w:pPr>
      <w:jc w:val="both"/>
    </w:pPr>
  </w:style>
  <w:style w:type="paragraph" w:customStyle="1" w:styleId="08-ListadeProfessores">
    <w:name w:val="08 - Lista de Professores"/>
    <w:basedOn w:val="01-Texto"/>
    <w:pPr>
      <w:ind w:firstLine="0"/>
      <w:jc w:val="center"/>
    </w:pPr>
  </w:style>
  <w:style w:type="paragraph" w:styleId="Textodenotaderodap">
    <w:name w:val="footnote text"/>
    <w:basedOn w:val="Normal"/>
    <w:pPr>
      <w:spacing w:before="60" w:after="60"/>
      <w:ind w:left="284" w:hanging="284"/>
    </w:pPr>
    <w:rPr>
      <w:sz w:val="20"/>
    </w:rPr>
  </w:style>
  <w:style w:type="paragraph" w:styleId="Sumrio1">
    <w:name w:val="toc 1"/>
    <w:basedOn w:val="01-Texto"/>
    <w:next w:val="Normal"/>
    <w:pPr>
      <w:spacing w:line="240" w:lineRule="auto"/>
      <w:ind w:firstLine="0"/>
      <w:jc w:val="left"/>
    </w:pPr>
    <w:rPr>
      <w:b/>
      <w:caps/>
      <w:sz w:val="20"/>
    </w:rPr>
  </w:style>
  <w:style w:type="paragraph" w:styleId="Sumrio2">
    <w:name w:val="toc 2"/>
    <w:basedOn w:val="01-Texto"/>
    <w:next w:val="Normal"/>
    <w:pPr>
      <w:spacing w:line="240" w:lineRule="auto"/>
      <w:ind w:left="240" w:firstLine="0"/>
      <w:jc w:val="left"/>
    </w:pPr>
    <w:rPr>
      <w:smallCaps/>
      <w:sz w:val="20"/>
    </w:rPr>
  </w:style>
  <w:style w:type="paragraph" w:styleId="Sumrio3">
    <w:name w:val="toc 3"/>
    <w:basedOn w:val="01-Texto"/>
    <w:next w:val="Normal"/>
    <w:pPr>
      <w:spacing w:line="240" w:lineRule="auto"/>
      <w:ind w:left="480" w:firstLine="0"/>
      <w:jc w:val="left"/>
    </w:pPr>
    <w:rPr>
      <w:i/>
      <w:sz w:val="20"/>
    </w:rPr>
  </w:style>
  <w:style w:type="paragraph" w:styleId="Sumrio4">
    <w:name w:val="toc 4"/>
    <w:basedOn w:val="01-Texto"/>
    <w:next w:val="Normal"/>
    <w:pPr>
      <w:spacing w:line="240" w:lineRule="auto"/>
      <w:ind w:left="720" w:firstLine="0"/>
      <w:jc w:val="left"/>
    </w:pPr>
    <w:rPr>
      <w:sz w:val="18"/>
    </w:rPr>
  </w:style>
  <w:style w:type="paragraph" w:styleId="Sumrio5">
    <w:name w:val="toc 5"/>
    <w:basedOn w:val="01-Texto"/>
    <w:next w:val="Normal"/>
    <w:pPr>
      <w:spacing w:line="240" w:lineRule="auto"/>
      <w:ind w:left="960" w:firstLine="0"/>
      <w:jc w:val="left"/>
    </w:pPr>
    <w:rPr>
      <w:sz w:val="18"/>
    </w:rPr>
  </w:style>
  <w:style w:type="paragraph" w:styleId="Sumrio6">
    <w:name w:val="toc 6"/>
    <w:basedOn w:val="Normal"/>
    <w:next w:val="Normal"/>
    <w:pPr>
      <w:ind w:left="1200"/>
      <w:jc w:val="left"/>
    </w:pPr>
    <w:rPr>
      <w:sz w:val="18"/>
    </w:rPr>
  </w:style>
  <w:style w:type="paragraph" w:styleId="Sumrio7">
    <w:name w:val="toc 7"/>
    <w:basedOn w:val="Normal"/>
    <w:next w:val="Normal"/>
    <w:pPr>
      <w:ind w:left="1440"/>
      <w:jc w:val="left"/>
    </w:pPr>
    <w:rPr>
      <w:sz w:val="18"/>
    </w:rPr>
  </w:style>
  <w:style w:type="paragraph" w:styleId="Sumrio8">
    <w:name w:val="toc 8"/>
    <w:basedOn w:val="Normal"/>
    <w:next w:val="Normal"/>
    <w:pPr>
      <w:ind w:left="1680"/>
      <w:jc w:val="left"/>
    </w:pPr>
    <w:rPr>
      <w:sz w:val="18"/>
    </w:rPr>
  </w:style>
  <w:style w:type="paragraph" w:styleId="Sumrio9">
    <w:name w:val="toc 9"/>
    <w:basedOn w:val="Normal"/>
    <w:next w:val="Normal"/>
    <w:pPr>
      <w:ind w:left="1920"/>
      <w:jc w:val="left"/>
    </w:pPr>
    <w:rPr>
      <w:sz w:val="18"/>
    </w:rPr>
  </w:style>
  <w:style w:type="paragraph" w:customStyle="1" w:styleId="03-Inciso">
    <w:name w:val="03 - Inciso"/>
    <w:basedOn w:val="Normal"/>
    <w:pPr>
      <w:spacing w:line="360" w:lineRule="auto"/>
      <w:ind w:left="1134"/>
    </w:pPr>
  </w:style>
  <w:style w:type="paragraph" w:customStyle="1" w:styleId="06-Ttulosps-textuais">
    <w:name w:val="06 - Títulos pós-textuais"/>
    <w:basedOn w:val="Ttulo1"/>
    <w:pPr>
      <w:numPr>
        <w:numId w:val="0"/>
      </w:numPr>
      <w:jc w:val="center"/>
    </w:pPr>
  </w:style>
  <w:style w:type="paragraph" w:customStyle="1" w:styleId="07-FolhadeRosto">
    <w:name w:val="07 - Folha de Rosto"/>
    <w:basedOn w:val="Normal"/>
    <w:pPr>
      <w:spacing w:after="120"/>
      <w:jc w:val="center"/>
    </w:pPr>
    <w:rPr>
      <w:b/>
      <w:caps/>
    </w:rPr>
  </w:style>
  <w:style w:type="paragraph" w:customStyle="1" w:styleId="07-Naturezadotrabalho">
    <w:name w:val="07 - Natureza do trabalho"/>
    <w:basedOn w:val="Normal"/>
    <w:pPr>
      <w:ind w:left="4536"/>
    </w:pPr>
  </w:style>
  <w:style w:type="paragraph" w:customStyle="1" w:styleId="09-DedicatriaseAgradecimentos">
    <w:name w:val="09 - Dedicatórias e Agradecimentos"/>
    <w:basedOn w:val="07-Naturezadotrabalho"/>
    <w:pPr>
      <w:ind w:left="3402"/>
    </w:pPr>
    <w:rPr>
      <w:i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05-Tabelafonte">
    <w:name w:val="05 - Tabela fonte"/>
    <w:basedOn w:val="Normal"/>
    <w:pPr>
      <w:spacing w:before="120"/>
      <w:jc w:val="right"/>
    </w:pPr>
    <w:rPr>
      <w:sz w:val="20"/>
    </w:rPr>
  </w:style>
  <w:style w:type="paragraph" w:customStyle="1" w:styleId="06-Ttulospr-textuais">
    <w:name w:val="06 - Títulos pré-textuais"/>
    <w:basedOn w:val="Normal"/>
    <w:pPr>
      <w:spacing w:before="720" w:after="960"/>
      <w:jc w:val="center"/>
    </w:pPr>
    <w:rPr>
      <w:b/>
      <w:caps/>
    </w:rPr>
  </w:style>
  <w:style w:type="paragraph" w:customStyle="1" w:styleId="ndicedeilustraes1">
    <w:name w:val="Índice de ilustrações1"/>
    <w:basedOn w:val="Normal"/>
    <w:next w:val="Normal"/>
    <w:pPr>
      <w:ind w:left="480" w:hanging="480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customStyle="1" w:styleId="pm">
    <w:name w:val="pm"/>
    <w:basedOn w:val="Normal"/>
    <w:pPr>
      <w:widowControl w:val="0"/>
      <w:autoSpaceDE w:val="0"/>
      <w:spacing w:after="170" w:line="260" w:lineRule="atLeast"/>
    </w:pPr>
    <w:rPr>
      <w:rFonts w:ascii="Times" w:hAnsi="Times" w:cs="Times"/>
      <w:sz w:val="22"/>
      <w:szCs w:val="22"/>
    </w:rPr>
  </w:style>
  <w:style w:type="paragraph" w:styleId="PargrafodaLista">
    <w:name w:val="List Paragraph"/>
    <w:basedOn w:val="Normal"/>
    <w:qFormat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2"/>
    </w:rPr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Normal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20"/>
    <w:next w:val="Corpodetexto"/>
    <w:qFormat/>
    <w:pPr>
      <w:spacing w:before="60"/>
      <w:jc w:val="center"/>
    </w:pPr>
    <w:rPr>
      <w:sz w:val="36"/>
      <w:szCs w:val="36"/>
    </w:rPr>
  </w:style>
  <w:style w:type="character" w:customStyle="1" w:styleId="CabealhoChar">
    <w:name w:val="Cabeçalho Char"/>
    <w:link w:val="Cabealho"/>
    <w:uiPriority w:val="99"/>
    <w:rsid w:val="0085142B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FG\CONFIG~1\Temp\Rar$DI01.047\Modelo%20de%20projeto%20de%20pesquis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projeto de pesquisa</Template>
  <TotalTime>1</TotalTime>
  <Pages>9</Pages>
  <Words>542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Nome da Instituição</vt:lpstr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da Instituição</dc:title>
  <dc:subject/>
  <dc:creator>UFG</dc:creator>
  <cp:keywords/>
  <dc:description/>
  <cp:lastModifiedBy>Micaeli Prado</cp:lastModifiedBy>
  <cp:revision>2</cp:revision>
  <cp:lastPrinted>1999-07-09T11:15:00Z</cp:lastPrinted>
  <dcterms:created xsi:type="dcterms:W3CDTF">2021-04-26T12:36:00Z</dcterms:created>
  <dcterms:modified xsi:type="dcterms:W3CDTF">2021-04-26T12:36:00Z</dcterms:modified>
</cp:coreProperties>
</file>